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F7A" w:rsidRPr="00CE163A" w:rsidRDefault="00CE163A" w:rsidP="00BE3F7A">
      <w:pPr>
        <w:pStyle w:val="Ttulo2"/>
        <w:ind w:left="578" w:hanging="578"/>
        <w:jc w:val="center"/>
        <w:rPr>
          <w:b w:val="0"/>
          <w:sz w:val="32"/>
          <w:szCs w:val="32"/>
        </w:rPr>
      </w:pPr>
      <w:r w:rsidRPr="00CE163A">
        <w:rPr>
          <w:sz w:val="32"/>
          <w:szCs w:val="32"/>
          <w:u w:val="single"/>
        </w:rPr>
        <w:t>FICHA DE</w:t>
      </w:r>
      <w:proofErr w:type="gramStart"/>
      <w:r w:rsidRPr="00CE163A">
        <w:rPr>
          <w:sz w:val="32"/>
          <w:szCs w:val="32"/>
          <w:u w:val="single"/>
        </w:rPr>
        <w:t xml:space="preserve"> </w:t>
      </w:r>
      <w:r w:rsidR="00BE3F7A" w:rsidRPr="00CE163A">
        <w:rPr>
          <w:sz w:val="32"/>
          <w:szCs w:val="32"/>
          <w:u w:val="single"/>
        </w:rPr>
        <w:t xml:space="preserve"> </w:t>
      </w:r>
      <w:proofErr w:type="gramEnd"/>
      <w:r w:rsidR="00BE3F7A" w:rsidRPr="00CE163A">
        <w:rPr>
          <w:sz w:val="32"/>
          <w:szCs w:val="32"/>
          <w:u w:val="single"/>
        </w:rPr>
        <w:t xml:space="preserve">AVALIAÇÃO DO ESTÁGIO CURRICULAR </w:t>
      </w:r>
    </w:p>
    <w:p w:rsidR="00BE3F7A" w:rsidRPr="00CE163A" w:rsidRDefault="00BE3F7A" w:rsidP="00BE3F7A">
      <w:pPr>
        <w:pStyle w:val="Ttulo2"/>
        <w:ind w:left="578" w:hanging="578"/>
        <w:jc w:val="center"/>
        <w:rPr>
          <w:sz w:val="24"/>
          <w:szCs w:val="24"/>
        </w:rPr>
      </w:pPr>
      <w:r w:rsidRPr="00CE163A">
        <w:rPr>
          <w:sz w:val="24"/>
          <w:szCs w:val="24"/>
        </w:rPr>
        <w:t>(</w:t>
      </w:r>
      <w:r w:rsidR="009F5217">
        <w:rPr>
          <w:sz w:val="24"/>
          <w:szCs w:val="24"/>
        </w:rPr>
        <w:t>A Avaliação do Estagia</w:t>
      </w:r>
      <w:r w:rsidR="00F44781">
        <w:rPr>
          <w:sz w:val="24"/>
          <w:szCs w:val="24"/>
        </w:rPr>
        <w:t xml:space="preserve">rio </w:t>
      </w:r>
      <w:r w:rsidR="00CE163A" w:rsidRPr="00CE163A">
        <w:rPr>
          <w:sz w:val="24"/>
          <w:szCs w:val="24"/>
        </w:rPr>
        <w:t xml:space="preserve">Deve ser preenchida pelo </w:t>
      </w:r>
      <w:r w:rsidRPr="00CE163A">
        <w:rPr>
          <w:sz w:val="24"/>
          <w:szCs w:val="24"/>
        </w:rPr>
        <w:t>Supervisor de Estágio)</w:t>
      </w:r>
    </w:p>
    <w:p w:rsidR="00BE3F7A" w:rsidRPr="00CE163A" w:rsidRDefault="00BE3F7A" w:rsidP="00BE3F7A">
      <w:pPr>
        <w:pStyle w:val="Ttulo2"/>
        <w:jc w:val="center"/>
      </w:pPr>
      <w:r w:rsidRPr="00CE163A">
        <w:t xml:space="preserve">CURSO: TÉCNICO EM </w:t>
      </w:r>
      <w:proofErr w:type="gramStart"/>
      <w:r w:rsidRPr="00CE163A">
        <w:t xml:space="preserve">(  </w:t>
      </w:r>
      <w:proofErr w:type="gramEnd"/>
      <w:r w:rsidRPr="00CE163A">
        <w:t>)AGROECOLOGIA, (  )AGROPEUÁRIA</w:t>
      </w:r>
    </w:p>
    <w:p w:rsidR="00CA16CB" w:rsidRPr="00CE163A" w:rsidRDefault="00CA16CB" w:rsidP="00CA16CB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3290"/>
      </w:tblGrid>
      <w:tr w:rsidR="00CA16CB" w:rsidRPr="00CE163A" w:rsidTr="00CA16CB">
        <w:tc>
          <w:tcPr>
            <w:tcW w:w="5920" w:type="dxa"/>
          </w:tcPr>
          <w:p w:rsidR="00CA16CB" w:rsidRPr="00CE163A" w:rsidRDefault="00CE163A" w:rsidP="00CA16C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Nome do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Estagia</w:t>
            </w:r>
            <w:r w:rsidR="00CA16CB" w:rsidRPr="00CE163A">
              <w:rPr>
                <w:rFonts w:ascii="Arial" w:hAnsi="Arial" w:cs="Arial"/>
                <w:b/>
                <w:sz w:val="22"/>
                <w:szCs w:val="22"/>
              </w:rPr>
              <w:t>rio(</w:t>
            </w:r>
            <w:proofErr w:type="gramEnd"/>
            <w:r w:rsidR="00CA16CB" w:rsidRPr="00CE163A">
              <w:rPr>
                <w:rFonts w:ascii="Arial" w:hAnsi="Arial" w:cs="Arial"/>
                <w:b/>
                <w:sz w:val="22"/>
                <w:szCs w:val="22"/>
              </w:rPr>
              <w:t>a):</w:t>
            </w:r>
          </w:p>
        </w:tc>
        <w:tc>
          <w:tcPr>
            <w:tcW w:w="3290" w:type="dxa"/>
          </w:tcPr>
          <w:p w:rsidR="00CA16CB" w:rsidRPr="00CE163A" w:rsidRDefault="00CA16CB" w:rsidP="00CA16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163A">
              <w:rPr>
                <w:rFonts w:ascii="Arial" w:hAnsi="Arial" w:cs="Arial"/>
                <w:b/>
                <w:sz w:val="22"/>
                <w:szCs w:val="22"/>
              </w:rPr>
              <w:t>Matricula Nº</w:t>
            </w:r>
          </w:p>
        </w:tc>
      </w:tr>
      <w:tr w:rsidR="00CA16CB" w:rsidRPr="00CE163A" w:rsidTr="00CA16CB">
        <w:tc>
          <w:tcPr>
            <w:tcW w:w="5920" w:type="dxa"/>
          </w:tcPr>
          <w:p w:rsidR="00CA16CB" w:rsidRPr="00CE163A" w:rsidRDefault="00CA16CB" w:rsidP="00CA16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163A">
              <w:rPr>
                <w:rFonts w:ascii="Arial" w:hAnsi="Arial" w:cs="Arial"/>
                <w:b/>
                <w:sz w:val="22"/>
                <w:szCs w:val="22"/>
              </w:rPr>
              <w:t>Empresa:</w:t>
            </w:r>
          </w:p>
        </w:tc>
        <w:tc>
          <w:tcPr>
            <w:tcW w:w="3290" w:type="dxa"/>
          </w:tcPr>
          <w:p w:rsidR="00CA16CB" w:rsidRPr="00CE163A" w:rsidRDefault="00CA16CB" w:rsidP="00CA16C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A16CB" w:rsidRPr="00CE163A" w:rsidTr="00CA16CB">
        <w:tc>
          <w:tcPr>
            <w:tcW w:w="9210" w:type="dxa"/>
            <w:gridSpan w:val="2"/>
          </w:tcPr>
          <w:p w:rsidR="00CA16CB" w:rsidRPr="00CE163A" w:rsidRDefault="00CA16CB" w:rsidP="00CA16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163A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</w:tr>
      <w:tr w:rsidR="00CA16CB" w:rsidRPr="00CE163A" w:rsidTr="00CA16CB">
        <w:tc>
          <w:tcPr>
            <w:tcW w:w="5920" w:type="dxa"/>
          </w:tcPr>
          <w:p w:rsidR="00CA16CB" w:rsidRPr="00CE163A" w:rsidRDefault="00CA16CB" w:rsidP="00CA16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163A">
              <w:rPr>
                <w:rFonts w:ascii="Arial" w:hAnsi="Arial" w:cs="Arial"/>
                <w:b/>
                <w:sz w:val="22"/>
                <w:szCs w:val="22"/>
              </w:rPr>
              <w:t xml:space="preserve">Email: </w:t>
            </w:r>
          </w:p>
        </w:tc>
        <w:tc>
          <w:tcPr>
            <w:tcW w:w="3290" w:type="dxa"/>
          </w:tcPr>
          <w:p w:rsidR="00CA16CB" w:rsidRPr="00CE163A" w:rsidRDefault="00CA16CB" w:rsidP="00CA16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163A">
              <w:rPr>
                <w:rFonts w:ascii="Arial" w:hAnsi="Arial" w:cs="Arial"/>
                <w:b/>
                <w:sz w:val="22"/>
                <w:szCs w:val="22"/>
              </w:rPr>
              <w:t>Telefone:</w:t>
            </w:r>
          </w:p>
        </w:tc>
      </w:tr>
      <w:tr w:rsidR="00CA16CB" w:rsidRPr="00CE163A" w:rsidTr="00CA16CB">
        <w:tc>
          <w:tcPr>
            <w:tcW w:w="5920" w:type="dxa"/>
          </w:tcPr>
          <w:p w:rsidR="00CA16CB" w:rsidRPr="00CE163A" w:rsidRDefault="00CA16CB" w:rsidP="00CA16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163A">
              <w:rPr>
                <w:rFonts w:ascii="Arial" w:hAnsi="Arial" w:cs="Arial"/>
                <w:b/>
                <w:sz w:val="22"/>
                <w:szCs w:val="22"/>
              </w:rPr>
              <w:t xml:space="preserve">Período de Estágio: </w:t>
            </w:r>
          </w:p>
        </w:tc>
        <w:tc>
          <w:tcPr>
            <w:tcW w:w="3290" w:type="dxa"/>
          </w:tcPr>
          <w:p w:rsidR="00CA16CB" w:rsidRPr="00CE163A" w:rsidRDefault="00CA16CB" w:rsidP="00CA16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163A">
              <w:rPr>
                <w:rFonts w:ascii="Arial" w:hAnsi="Arial" w:cs="Arial"/>
                <w:b/>
                <w:sz w:val="22"/>
                <w:szCs w:val="22"/>
              </w:rPr>
              <w:t>Total de Horas:</w:t>
            </w:r>
          </w:p>
        </w:tc>
      </w:tr>
    </w:tbl>
    <w:p w:rsidR="00CA16CB" w:rsidRDefault="00CA16CB" w:rsidP="00CA16CB"/>
    <w:p w:rsidR="00BE3F7A" w:rsidRPr="00CE163A" w:rsidRDefault="00BE3F7A" w:rsidP="00CA16CB">
      <w:pPr>
        <w:rPr>
          <w:rFonts w:ascii="Arial" w:hAnsi="Arial" w:cs="Arial"/>
          <w:b/>
          <w:bCs/>
          <w:sz w:val="22"/>
          <w:szCs w:val="22"/>
        </w:rPr>
      </w:pPr>
      <w:r w:rsidRPr="00CE163A">
        <w:rPr>
          <w:rFonts w:ascii="Arial" w:hAnsi="Arial" w:cs="Arial"/>
          <w:b/>
          <w:sz w:val="22"/>
          <w:szCs w:val="22"/>
        </w:rPr>
        <w:t>AVALIE O ESTAGIÁRIO, QUANTO AO</w:t>
      </w:r>
      <w:r w:rsidR="00CE163A">
        <w:rPr>
          <w:rFonts w:ascii="Arial" w:hAnsi="Arial" w:cs="Arial"/>
          <w:b/>
          <w:sz w:val="22"/>
          <w:szCs w:val="22"/>
        </w:rPr>
        <w:t>S</w:t>
      </w:r>
      <w:r w:rsidRPr="00CE163A">
        <w:rPr>
          <w:rFonts w:ascii="Arial" w:hAnsi="Arial" w:cs="Arial"/>
          <w:b/>
          <w:sz w:val="22"/>
          <w:szCs w:val="22"/>
        </w:rPr>
        <w:t xml:space="preserve"> </w:t>
      </w:r>
      <w:r w:rsidRPr="00CE163A">
        <w:rPr>
          <w:rFonts w:ascii="Arial" w:hAnsi="Arial" w:cs="Arial"/>
          <w:b/>
          <w:bCs/>
          <w:sz w:val="22"/>
          <w:szCs w:val="22"/>
        </w:rPr>
        <w:t>ASPECTO</w:t>
      </w:r>
      <w:r w:rsidR="00CE163A" w:rsidRPr="00CE163A">
        <w:rPr>
          <w:rFonts w:ascii="Arial" w:hAnsi="Arial" w:cs="Arial"/>
          <w:b/>
          <w:bCs/>
          <w:sz w:val="22"/>
          <w:szCs w:val="22"/>
        </w:rPr>
        <w:t>S</w:t>
      </w:r>
      <w:r w:rsidRPr="00CE163A">
        <w:rPr>
          <w:rFonts w:ascii="Arial" w:hAnsi="Arial" w:cs="Arial"/>
          <w:b/>
          <w:bCs/>
          <w:sz w:val="22"/>
          <w:szCs w:val="22"/>
        </w:rPr>
        <w:t xml:space="preserve"> PROFISSIONA</w:t>
      </w:r>
      <w:r w:rsidR="00CE163A">
        <w:rPr>
          <w:rFonts w:ascii="Arial" w:hAnsi="Arial" w:cs="Arial"/>
          <w:b/>
          <w:bCs/>
          <w:sz w:val="22"/>
          <w:szCs w:val="22"/>
        </w:rPr>
        <w:t>IS</w:t>
      </w:r>
      <w:r w:rsidRPr="00CE163A">
        <w:rPr>
          <w:rFonts w:ascii="Arial" w:hAnsi="Arial" w:cs="Arial"/>
          <w:b/>
          <w:bCs/>
          <w:sz w:val="22"/>
          <w:szCs w:val="22"/>
        </w:rPr>
        <w:t xml:space="preserve"> E HUMANO</w:t>
      </w:r>
      <w:r w:rsidR="00CE163A">
        <w:rPr>
          <w:rFonts w:ascii="Arial" w:hAnsi="Arial" w:cs="Arial"/>
          <w:b/>
          <w:bCs/>
          <w:sz w:val="22"/>
          <w:szCs w:val="22"/>
        </w:rPr>
        <w:t>S</w:t>
      </w:r>
      <w:r w:rsidR="00CA16CB" w:rsidRPr="00CE163A">
        <w:rPr>
          <w:rFonts w:ascii="Arial" w:hAnsi="Arial" w:cs="Arial"/>
          <w:b/>
          <w:bCs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5"/>
        <w:gridCol w:w="4992"/>
        <w:gridCol w:w="2976"/>
      </w:tblGrid>
      <w:tr w:rsidR="00BE3F7A" w:rsidRPr="00CA16CB" w:rsidTr="0089564D">
        <w:tc>
          <w:tcPr>
            <w:tcW w:w="5637" w:type="dxa"/>
            <w:gridSpan w:val="2"/>
            <w:shd w:val="clear" w:color="auto" w:fill="CCCCCC"/>
            <w:vAlign w:val="center"/>
          </w:tcPr>
          <w:p w:rsidR="00BE3F7A" w:rsidRPr="00CA16CB" w:rsidRDefault="00BE3F7A" w:rsidP="00BB7846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6" w:type="dxa"/>
            <w:shd w:val="clear" w:color="auto" w:fill="CCCCCC"/>
            <w:vAlign w:val="center"/>
          </w:tcPr>
          <w:p w:rsidR="00BE3F7A" w:rsidRPr="00CA16CB" w:rsidRDefault="00BE3F7A" w:rsidP="00BB7846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Notas de (0 a 10)</w:t>
            </w:r>
          </w:p>
        </w:tc>
      </w:tr>
      <w:tr w:rsidR="00BE3F7A" w:rsidRPr="00CA16CB" w:rsidTr="0089564D">
        <w:tc>
          <w:tcPr>
            <w:tcW w:w="5637" w:type="dxa"/>
            <w:gridSpan w:val="2"/>
            <w:shd w:val="clear" w:color="auto" w:fill="CCCCCC"/>
            <w:vAlign w:val="center"/>
          </w:tcPr>
          <w:p w:rsidR="00BE3F7A" w:rsidRPr="00CA16CB" w:rsidRDefault="00BE3F7A" w:rsidP="00BB7846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ASPECTO PROFISSIONAL</w:t>
            </w:r>
          </w:p>
        </w:tc>
        <w:tc>
          <w:tcPr>
            <w:tcW w:w="2976" w:type="dxa"/>
            <w:shd w:val="clear" w:color="auto" w:fill="CCCCCC"/>
            <w:vAlign w:val="center"/>
          </w:tcPr>
          <w:p w:rsidR="00BE3F7A" w:rsidRPr="00CA16CB" w:rsidRDefault="00BE3F7A" w:rsidP="00BB7846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645" w:type="dxa"/>
          </w:tcPr>
          <w:p w:rsidR="00BE3F7A" w:rsidRPr="00CA16CB" w:rsidRDefault="00BE3F7A" w:rsidP="00BB784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Qualidade de Trabalho</w:t>
            </w:r>
          </w:p>
        </w:tc>
        <w:tc>
          <w:tcPr>
            <w:tcW w:w="2976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645" w:type="dxa"/>
          </w:tcPr>
          <w:p w:rsidR="00BE3F7A" w:rsidRPr="00CA16CB" w:rsidRDefault="00BE3F7A" w:rsidP="00BB784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Iniciativa</w:t>
            </w:r>
            <w:proofErr w:type="gramStart"/>
            <w:r w:rsidRPr="00CA16CB">
              <w:rPr>
                <w:rFonts w:ascii="Arial" w:hAnsi="Arial" w:cs="Arial"/>
                <w:b/>
                <w:bCs/>
              </w:rPr>
              <w:t xml:space="preserve">   </w:t>
            </w:r>
          </w:p>
        </w:tc>
        <w:tc>
          <w:tcPr>
            <w:tcW w:w="2976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proofErr w:type="gramEnd"/>
          </w:p>
        </w:tc>
      </w:tr>
      <w:tr w:rsidR="00BE3F7A" w:rsidRPr="00CA16CB" w:rsidTr="0089564D">
        <w:tc>
          <w:tcPr>
            <w:tcW w:w="645" w:type="dxa"/>
          </w:tcPr>
          <w:p w:rsidR="00BE3F7A" w:rsidRPr="00CA16CB" w:rsidRDefault="00BE3F7A" w:rsidP="00BB784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Criatividade</w:t>
            </w:r>
          </w:p>
        </w:tc>
        <w:tc>
          <w:tcPr>
            <w:tcW w:w="2976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645" w:type="dxa"/>
          </w:tcPr>
          <w:p w:rsidR="00BE3F7A" w:rsidRPr="00CA16CB" w:rsidRDefault="00BE3F7A" w:rsidP="00BB784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Conhecimento Técnico</w:t>
            </w:r>
          </w:p>
        </w:tc>
        <w:tc>
          <w:tcPr>
            <w:tcW w:w="2976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645" w:type="dxa"/>
          </w:tcPr>
          <w:p w:rsidR="00BE3F7A" w:rsidRPr="00CA16CB" w:rsidRDefault="00BE3F7A" w:rsidP="00BB784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Cumprimento das Atividades</w:t>
            </w:r>
          </w:p>
        </w:tc>
        <w:tc>
          <w:tcPr>
            <w:tcW w:w="2976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5637" w:type="dxa"/>
            <w:gridSpan w:val="2"/>
            <w:shd w:val="clear" w:color="auto" w:fill="CCCCCC"/>
            <w:vAlign w:val="center"/>
          </w:tcPr>
          <w:p w:rsidR="00BE3F7A" w:rsidRPr="00CA16CB" w:rsidRDefault="00BE3F7A" w:rsidP="00BB7846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ASPECTO HUMANO</w:t>
            </w:r>
          </w:p>
        </w:tc>
        <w:tc>
          <w:tcPr>
            <w:tcW w:w="2976" w:type="dxa"/>
            <w:shd w:val="clear" w:color="auto" w:fill="CCCCCC"/>
          </w:tcPr>
          <w:p w:rsidR="00BE3F7A" w:rsidRPr="00CA16CB" w:rsidRDefault="00BE3F7A" w:rsidP="00BB7846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645" w:type="dxa"/>
          </w:tcPr>
          <w:p w:rsidR="00BE3F7A" w:rsidRPr="00CA16CB" w:rsidRDefault="00BE3F7A" w:rsidP="00BB7846">
            <w:pPr>
              <w:numPr>
                <w:ilvl w:val="0"/>
                <w:numId w:val="3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Assiduidade</w:t>
            </w:r>
          </w:p>
        </w:tc>
        <w:tc>
          <w:tcPr>
            <w:tcW w:w="2976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645" w:type="dxa"/>
          </w:tcPr>
          <w:p w:rsidR="00BE3F7A" w:rsidRPr="00CA16CB" w:rsidRDefault="00BE3F7A" w:rsidP="00BB7846">
            <w:pPr>
              <w:numPr>
                <w:ilvl w:val="0"/>
                <w:numId w:val="3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Disciplina</w:t>
            </w:r>
          </w:p>
        </w:tc>
        <w:tc>
          <w:tcPr>
            <w:tcW w:w="2976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645" w:type="dxa"/>
          </w:tcPr>
          <w:p w:rsidR="00BE3F7A" w:rsidRPr="00CA16CB" w:rsidRDefault="00BE3F7A" w:rsidP="00BB7846">
            <w:pPr>
              <w:numPr>
                <w:ilvl w:val="0"/>
                <w:numId w:val="3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Sociabilidade</w:t>
            </w:r>
          </w:p>
        </w:tc>
        <w:tc>
          <w:tcPr>
            <w:tcW w:w="2976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645" w:type="dxa"/>
          </w:tcPr>
          <w:p w:rsidR="00BE3F7A" w:rsidRPr="00CA16CB" w:rsidRDefault="00BE3F7A" w:rsidP="00BB7846">
            <w:pPr>
              <w:numPr>
                <w:ilvl w:val="0"/>
                <w:numId w:val="3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 xml:space="preserve">Postura, Apresentação </w:t>
            </w:r>
            <w:proofErr w:type="gramStart"/>
            <w:r w:rsidRPr="00CA16CB">
              <w:rPr>
                <w:rFonts w:ascii="Arial" w:hAnsi="Arial" w:cs="Arial"/>
                <w:b/>
                <w:bCs/>
              </w:rPr>
              <w:t>Pessoal</w:t>
            </w:r>
            <w:proofErr w:type="gramEnd"/>
          </w:p>
        </w:tc>
        <w:tc>
          <w:tcPr>
            <w:tcW w:w="2976" w:type="dxa"/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645" w:type="dxa"/>
            <w:tcBorders>
              <w:bottom w:val="single" w:sz="12" w:space="0" w:color="auto"/>
            </w:tcBorders>
          </w:tcPr>
          <w:p w:rsidR="00BE3F7A" w:rsidRPr="00CA16CB" w:rsidRDefault="00BE3F7A" w:rsidP="00BB7846">
            <w:pPr>
              <w:numPr>
                <w:ilvl w:val="0"/>
                <w:numId w:val="3"/>
              </w:num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92" w:type="dxa"/>
            <w:tcBorders>
              <w:bottom w:val="single" w:sz="12" w:space="0" w:color="auto"/>
            </w:tcBorders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Responsabilidade</w:t>
            </w:r>
          </w:p>
        </w:tc>
        <w:tc>
          <w:tcPr>
            <w:tcW w:w="2976" w:type="dxa"/>
            <w:tcBorders>
              <w:bottom w:val="single" w:sz="12" w:space="0" w:color="auto"/>
            </w:tcBorders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BE3F7A" w:rsidRPr="00CA16CB" w:rsidTr="0089564D">
        <w:tc>
          <w:tcPr>
            <w:tcW w:w="5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3F7A" w:rsidRPr="00CA16CB" w:rsidRDefault="00BE3F7A" w:rsidP="00BB7846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CA16CB">
              <w:rPr>
                <w:rFonts w:ascii="Arial" w:hAnsi="Arial" w:cs="Arial"/>
                <w:b/>
                <w:bCs/>
              </w:rPr>
              <w:t>MÉDIA GERAL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3F7A" w:rsidRPr="00CA16CB" w:rsidRDefault="00BE3F7A" w:rsidP="00BB7846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BE3F7A" w:rsidRPr="00CE163A" w:rsidRDefault="00BE3F7A" w:rsidP="0089564D">
      <w:pPr>
        <w:ind w:left="-142" w:right="565"/>
        <w:jc w:val="both"/>
        <w:rPr>
          <w:rFonts w:ascii="Arial" w:hAnsi="Arial" w:cs="Arial"/>
        </w:rPr>
      </w:pPr>
      <w:r w:rsidRPr="00CE163A">
        <w:rPr>
          <w:rFonts w:ascii="Arial" w:hAnsi="Arial" w:cs="Arial"/>
        </w:rPr>
        <w:t xml:space="preserve">Observações que o </w:t>
      </w:r>
      <w:r w:rsidRPr="00CE163A">
        <w:rPr>
          <w:rFonts w:ascii="Arial" w:hAnsi="Arial" w:cs="Arial"/>
          <w:b/>
        </w:rPr>
        <w:t>Superviso</w:t>
      </w:r>
      <w:r w:rsidRPr="00CE163A">
        <w:rPr>
          <w:rFonts w:ascii="Arial" w:hAnsi="Arial" w:cs="Arial"/>
        </w:rPr>
        <w:t>r considera importantes informar ao IFC, podendo utilizar o verso da folha se necessário:</w:t>
      </w:r>
    </w:p>
    <w:p w:rsidR="00BE3F7A" w:rsidRDefault="00BE3F7A" w:rsidP="00BE3F7A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644"/>
      </w:tblGrid>
      <w:tr w:rsidR="00BE3F7A" w:rsidTr="00BE3F7A">
        <w:tc>
          <w:tcPr>
            <w:tcW w:w="8644" w:type="dxa"/>
          </w:tcPr>
          <w:p w:rsidR="00BE3F7A" w:rsidRDefault="00BE3F7A" w:rsidP="00BE3F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F7A" w:rsidTr="00BE3F7A">
        <w:tc>
          <w:tcPr>
            <w:tcW w:w="8644" w:type="dxa"/>
          </w:tcPr>
          <w:p w:rsidR="00BE3F7A" w:rsidRDefault="00BE3F7A" w:rsidP="00BE3F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F7A" w:rsidTr="00BE3F7A">
        <w:tc>
          <w:tcPr>
            <w:tcW w:w="8644" w:type="dxa"/>
          </w:tcPr>
          <w:p w:rsidR="00BE3F7A" w:rsidRDefault="00BE3F7A" w:rsidP="00BE3F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F7A" w:rsidTr="00BE3F7A">
        <w:tc>
          <w:tcPr>
            <w:tcW w:w="8644" w:type="dxa"/>
          </w:tcPr>
          <w:p w:rsidR="00BE3F7A" w:rsidRDefault="00BE3F7A" w:rsidP="00BE3F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F7A" w:rsidTr="00BE3F7A">
        <w:tc>
          <w:tcPr>
            <w:tcW w:w="8644" w:type="dxa"/>
          </w:tcPr>
          <w:p w:rsidR="00BE3F7A" w:rsidRDefault="00BE3F7A" w:rsidP="00BE3F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3F7A" w:rsidTr="00BE3F7A">
        <w:tc>
          <w:tcPr>
            <w:tcW w:w="8644" w:type="dxa"/>
          </w:tcPr>
          <w:p w:rsidR="00BE3F7A" w:rsidRDefault="00BE3F7A" w:rsidP="00BE3F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3F7A" w:rsidRDefault="00BE3F7A" w:rsidP="00BE3F7A">
      <w:pPr>
        <w:rPr>
          <w:rFonts w:ascii="Arial" w:hAnsi="Arial" w:cs="Arial"/>
          <w:sz w:val="20"/>
          <w:szCs w:val="20"/>
        </w:rPr>
      </w:pPr>
    </w:p>
    <w:p w:rsidR="00CE163A" w:rsidRDefault="00CE163A" w:rsidP="00BE3F7A">
      <w:pPr>
        <w:rPr>
          <w:rFonts w:ascii="Arial" w:hAnsi="Arial" w:cs="Arial"/>
          <w:sz w:val="20"/>
          <w:szCs w:val="20"/>
        </w:rPr>
      </w:pPr>
    </w:p>
    <w:p w:rsidR="00CE163A" w:rsidRDefault="00CE163A" w:rsidP="00BE3F7A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5"/>
        <w:gridCol w:w="4008"/>
      </w:tblGrid>
      <w:tr w:rsidR="00CE163A" w:rsidTr="00CE163A">
        <w:tc>
          <w:tcPr>
            <w:tcW w:w="4605" w:type="dxa"/>
          </w:tcPr>
          <w:p w:rsidR="00CE163A" w:rsidRDefault="00CE163A" w:rsidP="00BE3F7A">
            <w:pPr>
              <w:rPr>
                <w:rFonts w:ascii="Arial" w:hAnsi="Arial" w:cs="Arial"/>
                <w:sz w:val="20"/>
                <w:szCs w:val="20"/>
              </w:rPr>
            </w:pPr>
            <w:r w:rsidRPr="00CE163A">
              <w:rPr>
                <w:rFonts w:ascii="Arial" w:hAnsi="Arial" w:cs="Arial"/>
              </w:rPr>
              <w:t>Nome e Assinatura do Supervisor</w:t>
            </w:r>
          </w:p>
        </w:tc>
        <w:tc>
          <w:tcPr>
            <w:tcW w:w="4008" w:type="dxa"/>
          </w:tcPr>
          <w:p w:rsidR="00CE163A" w:rsidRDefault="00CE163A" w:rsidP="00CE16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163A">
              <w:rPr>
                <w:rFonts w:ascii="Arial" w:hAnsi="Arial" w:cs="Arial"/>
              </w:rPr>
              <w:t>Função Exercida na Empresa - Carimbo</w:t>
            </w:r>
          </w:p>
        </w:tc>
      </w:tr>
    </w:tbl>
    <w:p w:rsidR="00BE3F7A" w:rsidRPr="00CE163A" w:rsidRDefault="00BE3F7A" w:rsidP="00BE3F7A">
      <w:pPr>
        <w:jc w:val="center"/>
        <w:rPr>
          <w:rFonts w:ascii="Arial" w:hAnsi="Arial" w:cs="Arial"/>
        </w:rPr>
      </w:pPr>
      <w:r w:rsidRPr="00CE163A">
        <w:rPr>
          <w:rFonts w:ascii="Arial" w:hAnsi="Arial" w:cs="Arial"/>
        </w:rPr>
        <w:t xml:space="preserve">                             </w:t>
      </w:r>
    </w:p>
    <w:p w:rsidR="00BE3F7A" w:rsidRPr="00CE163A" w:rsidRDefault="00BE3F7A" w:rsidP="00BE3F7A">
      <w:pPr>
        <w:rPr>
          <w:rFonts w:ascii="Arial" w:hAnsi="Arial" w:cs="Arial"/>
        </w:rPr>
      </w:pPr>
      <w:r w:rsidRPr="00CE163A">
        <w:rPr>
          <w:rFonts w:ascii="Arial" w:hAnsi="Arial" w:cs="Arial"/>
        </w:rPr>
        <w:t>Local e Data: ____________________________________________________</w:t>
      </w:r>
    </w:p>
    <w:p w:rsidR="00CE163A" w:rsidRDefault="00BE3F7A" w:rsidP="00BE3F7A">
      <w:pPr>
        <w:rPr>
          <w:rFonts w:ascii="Arial" w:hAnsi="Arial" w:cs="Arial"/>
        </w:rPr>
      </w:pPr>
      <w:r w:rsidRPr="00CE163A">
        <w:rPr>
          <w:rFonts w:ascii="Arial" w:hAnsi="Arial" w:cs="Arial"/>
        </w:rPr>
        <w:t xml:space="preserve">Favor remeter para: </w:t>
      </w:r>
      <w:hyperlink r:id="rId8" w:history="1">
        <w:r w:rsidRPr="00CE163A">
          <w:rPr>
            <w:rStyle w:val="Hyperlink"/>
            <w:rFonts w:ascii="Arial" w:hAnsi="Arial" w:cs="Arial"/>
          </w:rPr>
          <w:t>ciec@ifc-riodosul.edu.br</w:t>
        </w:r>
      </w:hyperlink>
    </w:p>
    <w:p w:rsidR="00BF74E2" w:rsidRPr="00CE163A" w:rsidRDefault="00BE3F7A" w:rsidP="00BE3F7A">
      <w:pPr>
        <w:rPr>
          <w:rFonts w:ascii="Arial" w:hAnsi="Arial" w:cs="Arial"/>
        </w:rPr>
      </w:pPr>
      <w:r w:rsidRPr="00CE163A">
        <w:rPr>
          <w:rFonts w:ascii="Arial" w:hAnsi="Arial" w:cs="Arial"/>
        </w:rPr>
        <w:t xml:space="preserve">Coordenação de Estágio     Fone (47) 3531 3716 </w:t>
      </w:r>
    </w:p>
    <w:sectPr w:rsidR="00BF74E2" w:rsidRPr="00CE163A" w:rsidSect="0089564D">
      <w:headerReference w:type="default" r:id="rId9"/>
      <w:footerReference w:type="default" r:id="rId10"/>
      <w:pgSz w:w="11906" w:h="16838"/>
      <w:pgMar w:top="1701" w:right="1418" w:bottom="1701" w:left="1418" w:header="425" w:footer="4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F7A" w:rsidRDefault="00BE3F7A" w:rsidP="00624526">
      <w:r>
        <w:separator/>
      </w:r>
    </w:p>
  </w:endnote>
  <w:endnote w:type="continuationSeparator" w:id="1">
    <w:p w:rsidR="00BE3F7A" w:rsidRDefault="00BE3F7A" w:rsidP="006245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F7A" w:rsidRDefault="00BE3F7A" w:rsidP="00624526">
    <w:pPr>
      <w:pStyle w:val="Rodap"/>
      <w:ind w:left="-142"/>
      <w:jc w:val="center"/>
    </w:pPr>
    <w:r>
      <w:rPr>
        <w:noProof/>
        <w:lang w:eastAsia="pt-BR"/>
      </w:rPr>
      <w:drawing>
        <wp:inline distT="0" distB="0" distL="0" distR="0">
          <wp:extent cx="5950514" cy="439093"/>
          <wp:effectExtent l="0" t="0" r="0" b="0"/>
          <wp:docPr id="1" name="Imagem 1" descr="C:\Users\andre.imprensa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andre.imprensa\Desktop\Rod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0216" cy="439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F7A" w:rsidRDefault="00BE3F7A" w:rsidP="00624526">
      <w:r>
        <w:separator/>
      </w:r>
    </w:p>
  </w:footnote>
  <w:footnote w:type="continuationSeparator" w:id="1">
    <w:p w:rsidR="00BE3F7A" w:rsidRDefault="00BE3F7A" w:rsidP="006245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F7A" w:rsidRDefault="00BE3F7A" w:rsidP="00624526">
    <w:pPr>
      <w:pStyle w:val="Cabealho"/>
      <w:ind w:left="-993"/>
      <w:jc w:val="center"/>
    </w:pPr>
    <w:r w:rsidRPr="00F005E6">
      <w:rPr>
        <w:rStyle w:val="nfase"/>
        <w:b/>
        <w:i w:val="0"/>
        <w:sz w:val="28"/>
        <w:szCs w:val="24"/>
      </w:rPr>
      <w:object w:dxaOrig="8246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5.75pt;height:73.5pt" o:ole="">
          <v:imagedata r:id="rId1" o:title=""/>
        </v:shape>
        <o:OLEObject Type="Embed" ProgID="CorelDraw.Graphic.15" ShapeID="_x0000_i1025" DrawAspect="Content" ObjectID="_1531641927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624526"/>
    <w:rsid w:val="001E319C"/>
    <w:rsid w:val="00212B5A"/>
    <w:rsid w:val="00224ED5"/>
    <w:rsid w:val="002C5BCD"/>
    <w:rsid w:val="002C5FC4"/>
    <w:rsid w:val="00384EB8"/>
    <w:rsid w:val="00624526"/>
    <w:rsid w:val="006D0F42"/>
    <w:rsid w:val="00740581"/>
    <w:rsid w:val="007C24B7"/>
    <w:rsid w:val="0081163B"/>
    <w:rsid w:val="008313E8"/>
    <w:rsid w:val="00860470"/>
    <w:rsid w:val="00861100"/>
    <w:rsid w:val="0089564D"/>
    <w:rsid w:val="008E5AA3"/>
    <w:rsid w:val="0093130E"/>
    <w:rsid w:val="00956ADF"/>
    <w:rsid w:val="009D010A"/>
    <w:rsid w:val="009F5217"/>
    <w:rsid w:val="00AD27ED"/>
    <w:rsid w:val="00AD6D64"/>
    <w:rsid w:val="00BD2B61"/>
    <w:rsid w:val="00BE3F7A"/>
    <w:rsid w:val="00BF74E2"/>
    <w:rsid w:val="00C56A94"/>
    <w:rsid w:val="00CA16CB"/>
    <w:rsid w:val="00CE163A"/>
    <w:rsid w:val="00CE57B7"/>
    <w:rsid w:val="00D748C3"/>
    <w:rsid w:val="00DD15FB"/>
    <w:rsid w:val="00E14D15"/>
    <w:rsid w:val="00F005E6"/>
    <w:rsid w:val="00F44781"/>
    <w:rsid w:val="00FF6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10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BE3F7A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4526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4526"/>
  </w:style>
  <w:style w:type="paragraph" w:styleId="Rodap">
    <w:name w:val="footer"/>
    <w:basedOn w:val="Normal"/>
    <w:link w:val="RodapChar"/>
    <w:uiPriority w:val="99"/>
    <w:unhideWhenUsed/>
    <w:rsid w:val="00624526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4526"/>
  </w:style>
  <w:style w:type="paragraph" w:styleId="Textodebalo">
    <w:name w:val="Balloon Text"/>
    <w:basedOn w:val="Normal"/>
    <w:link w:val="TextodebaloChar"/>
    <w:uiPriority w:val="99"/>
    <w:semiHidden/>
    <w:unhideWhenUsed/>
    <w:rsid w:val="00624526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452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861100"/>
    <w:rPr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861100"/>
    <w:rPr>
      <w:rFonts w:ascii="Times New Roman" w:eastAsia="Times New Roman" w:hAnsi="Times New Roman" w:cs="Times New Roman"/>
      <w:sz w:val="32"/>
      <w:szCs w:val="20"/>
      <w:lang w:eastAsia="ar-SA"/>
    </w:rPr>
  </w:style>
  <w:style w:type="table" w:styleId="Tabelacomgrade">
    <w:name w:val="Table Grid"/>
    <w:basedOn w:val="Tabelanormal"/>
    <w:uiPriority w:val="59"/>
    <w:rsid w:val="008611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9D010A"/>
    <w:rPr>
      <w:b/>
      <w:bCs/>
    </w:rPr>
  </w:style>
  <w:style w:type="character" w:styleId="nfase">
    <w:name w:val="Emphasis"/>
    <w:basedOn w:val="Fontepargpadro"/>
    <w:uiPriority w:val="20"/>
    <w:qFormat/>
    <w:rsid w:val="009D010A"/>
    <w:rPr>
      <w:i/>
      <w:iCs/>
    </w:rPr>
  </w:style>
  <w:style w:type="character" w:customStyle="1" w:styleId="Ttulo2Char">
    <w:name w:val="Título 2 Char"/>
    <w:basedOn w:val="Fontepargpadro"/>
    <w:link w:val="Ttulo2"/>
    <w:rsid w:val="00BE3F7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basedOn w:val="Fontepargpadro"/>
    <w:uiPriority w:val="99"/>
    <w:unhideWhenUsed/>
    <w:rsid w:val="00BE3F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4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4526"/>
  </w:style>
  <w:style w:type="paragraph" w:styleId="Rodap">
    <w:name w:val="footer"/>
    <w:basedOn w:val="Normal"/>
    <w:link w:val="RodapChar"/>
    <w:uiPriority w:val="99"/>
    <w:unhideWhenUsed/>
    <w:rsid w:val="00624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4526"/>
  </w:style>
  <w:style w:type="paragraph" w:styleId="Textodebalo">
    <w:name w:val="Balloon Text"/>
    <w:basedOn w:val="Normal"/>
    <w:link w:val="TextodebaloChar"/>
    <w:uiPriority w:val="99"/>
    <w:semiHidden/>
    <w:unhideWhenUsed/>
    <w:rsid w:val="0062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4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c@ifc-riodosul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32CCD-6A3E-43B9-80D3-DDB0E6E31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andre.imprensa</dc:creator>
  <cp:lastModifiedBy>franzao</cp:lastModifiedBy>
  <cp:revision>3</cp:revision>
  <cp:lastPrinted>2016-06-23T13:23:00Z</cp:lastPrinted>
  <dcterms:created xsi:type="dcterms:W3CDTF">2016-08-02T14:13:00Z</dcterms:created>
  <dcterms:modified xsi:type="dcterms:W3CDTF">2016-08-02T14:19:00Z</dcterms:modified>
</cp:coreProperties>
</file>